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2E1" w:rsidRPr="00510F47" w:rsidRDefault="00F961D7" w:rsidP="005472E1">
      <w:pPr>
        <w:pStyle w:val="Domylnie"/>
        <w:shd w:val="clear" w:color="auto" w:fill="FFFFFF"/>
        <w:spacing w:after="240"/>
        <w:ind w:left="2124" w:firstLine="708"/>
        <w:jc w:val="center"/>
        <w:rPr>
          <w:rFonts w:ascii="Calibri" w:hAnsi="Calibri" w:cs="Aharoni"/>
          <w:b/>
          <w:color w:val="00B050"/>
          <w:sz w:val="40"/>
          <w:szCs w:val="40"/>
          <w:lang w:bidi="he-IL"/>
        </w:rPr>
      </w:pPr>
      <w:r w:rsidRPr="00510F47">
        <w:rPr>
          <w:rFonts w:ascii="Calibri" w:hAnsi="Calibri" w:cs="Aharoni"/>
          <w:b/>
          <w:noProof/>
          <w:color w:val="00B05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0CD6AAD2" wp14:editId="2263FAE1">
            <wp:simplePos x="0" y="0"/>
            <wp:positionH relativeFrom="margin">
              <wp:posOffset>975604</wp:posOffset>
            </wp:positionH>
            <wp:positionV relativeFrom="paragraph">
              <wp:posOffset>279400</wp:posOffset>
            </wp:positionV>
            <wp:extent cx="720090" cy="1115695"/>
            <wp:effectExtent l="0" t="0" r="3810" b="8255"/>
            <wp:wrapTight wrapText="bothSides">
              <wp:wrapPolygon edited="0">
                <wp:start x="0" y="0"/>
                <wp:lineTo x="0" y="21391"/>
                <wp:lineTo x="21143" y="21391"/>
                <wp:lineTo x="2114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i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2E1" w:rsidRPr="00510F47">
        <w:rPr>
          <w:rFonts w:ascii="Calibri" w:hAnsi="Calibri" w:cs="Aharoni"/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1DA30B9" wp14:editId="5A8C15B4">
            <wp:simplePos x="0" y="0"/>
            <wp:positionH relativeFrom="column">
              <wp:posOffset>-70290</wp:posOffset>
            </wp:positionH>
            <wp:positionV relativeFrom="paragraph">
              <wp:posOffset>343633</wp:posOffset>
            </wp:positionV>
            <wp:extent cx="849953" cy="1051658"/>
            <wp:effectExtent l="0" t="0" r="7620" b="0"/>
            <wp:wrapNone/>
            <wp:docPr id="4" name="Obraz 4" descr="logo 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53" cy="10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AD" w:rsidRPr="00510F47">
        <w:rPr>
          <w:rFonts w:ascii="Calibri" w:hAnsi="Calibri" w:cs="Aharoni"/>
          <w:color w:val="00B050"/>
          <w:sz w:val="40"/>
          <w:szCs w:val="40"/>
          <w:lang w:bidi="he-IL"/>
        </w:rPr>
        <w:fldChar w:fldCharType="begin"/>
      </w:r>
      <w:r w:rsidR="00E743AD" w:rsidRPr="00510F47">
        <w:rPr>
          <w:rFonts w:ascii="Calibri" w:hAnsi="Calibri" w:cs="Aharoni"/>
          <w:color w:val="00B050"/>
          <w:sz w:val="40"/>
          <w:szCs w:val="40"/>
          <w:lang w:bidi="he-IL"/>
        </w:rPr>
        <w:instrText>\import ./2006 mistrzostwa świata_rtf_2bac1df6.png</w:instrText>
      </w:r>
      <w:r w:rsidR="00E743AD" w:rsidRPr="00510F47">
        <w:rPr>
          <w:rFonts w:ascii="Calibri" w:hAnsi="Calibri" w:cs="Aharoni"/>
          <w:color w:val="00B050"/>
          <w:sz w:val="40"/>
          <w:szCs w:val="40"/>
          <w:lang w:bidi="he-IL"/>
        </w:rPr>
        <w:fldChar w:fldCharType="end"/>
      </w:r>
      <w:r w:rsidR="00E743AD" w:rsidRPr="00510F47">
        <w:rPr>
          <w:rFonts w:ascii="Calibri" w:hAnsi="Calibri" w:cs="Aharoni"/>
          <w:b/>
          <w:color w:val="00B050"/>
          <w:sz w:val="40"/>
          <w:szCs w:val="40"/>
          <w:lang w:bidi="he-IL"/>
        </w:rPr>
        <w:t>REGULAMIN</w:t>
      </w:r>
    </w:p>
    <w:p w:rsidR="00E743AD" w:rsidRPr="00510F47" w:rsidRDefault="00E743AD" w:rsidP="005472E1">
      <w:pPr>
        <w:pStyle w:val="Domylnie"/>
        <w:shd w:val="clear" w:color="auto" w:fill="FFFFFF"/>
        <w:ind w:left="2124" w:firstLine="708"/>
        <w:jc w:val="center"/>
        <w:rPr>
          <w:rFonts w:ascii="Calibri" w:hAnsi="Calibri" w:cs="Aharoni"/>
          <w:b/>
          <w:color w:val="00B050"/>
          <w:sz w:val="36"/>
          <w:szCs w:val="36"/>
          <w:lang w:bidi="he-IL"/>
        </w:rPr>
      </w:pPr>
      <w:r w:rsidRPr="00510F47">
        <w:rPr>
          <w:rFonts w:ascii="Calibri" w:hAnsi="Calibri" w:cs="Aharoni"/>
          <w:b/>
          <w:color w:val="00B050"/>
          <w:sz w:val="36"/>
          <w:szCs w:val="36"/>
          <w:lang w:bidi="he-IL"/>
        </w:rPr>
        <w:t xml:space="preserve">TURNIEJU PIŁKI NOŻNEJ </w:t>
      </w:r>
      <w:r w:rsidR="007D5F9F" w:rsidRPr="00510F47">
        <w:rPr>
          <w:rFonts w:ascii="Calibri" w:hAnsi="Calibri" w:cs="Aharoni"/>
          <w:b/>
          <w:color w:val="00B050"/>
          <w:sz w:val="36"/>
          <w:szCs w:val="36"/>
          <w:lang w:bidi="he-IL"/>
        </w:rPr>
        <w:t>SKRZAT CUP</w:t>
      </w:r>
    </w:p>
    <w:p w:rsidR="00E743AD" w:rsidRPr="00510F47" w:rsidRDefault="007D5F9F" w:rsidP="005472E1">
      <w:pPr>
        <w:pStyle w:val="Domylnie"/>
        <w:shd w:val="clear" w:color="auto" w:fill="FFFFFF"/>
        <w:ind w:left="2124" w:firstLine="708"/>
        <w:jc w:val="center"/>
        <w:rPr>
          <w:rFonts w:ascii="Calibri" w:hAnsi="Calibri" w:cs="Aharoni"/>
          <w:b/>
          <w:color w:val="00B050"/>
          <w:sz w:val="36"/>
          <w:szCs w:val="36"/>
          <w:lang w:bidi="he-IL"/>
        </w:rPr>
      </w:pPr>
      <w:r w:rsidRPr="00510F47">
        <w:rPr>
          <w:rFonts w:ascii="Calibri" w:hAnsi="Calibri" w:cs="Aharoni"/>
          <w:b/>
          <w:color w:val="00B050"/>
          <w:sz w:val="36"/>
          <w:szCs w:val="36"/>
          <w:lang w:bidi="he-IL"/>
        </w:rPr>
        <w:t>ROCZNIK 2009</w:t>
      </w:r>
      <w:r w:rsidR="005D58E5" w:rsidRPr="00510F47">
        <w:rPr>
          <w:rFonts w:ascii="Calibri" w:hAnsi="Calibri" w:cs="Aharoni"/>
          <w:b/>
          <w:color w:val="00B050"/>
          <w:sz w:val="36"/>
          <w:szCs w:val="36"/>
          <w:lang w:bidi="he-IL"/>
        </w:rPr>
        <w:t xml:space="preserve"> i młodsi</w:t>
      </w:r>
    </w:p>
    <w:p w:rsidR="007D5F9F" w:rsidRPr="00510F47" w:rsidRDefault="007D5F9F" w:rsidP="005472E1">
      <w:pPr>
        <w:pStyle w:val="Domylnie"/>
        <w:shd w:val="clear" w:color="auto" w:fill="FFFFFF"/>
        <w:ind w:left="2124" w:firstLine="708"/>
        <w:jc w:val="center"/>
        <w:rPr>
          <w:rFonts w:ascii="Calibri" w:hAnsi="Calibri" w:cs="Aharoni"/>
          <w:b/>
          <w:color w:val="00B050"/>
          <w:sz w:val="36"/>
          <w:szCs w:val="36"/>
          <w:lang w:bidi="he-IL"/>
        </w:rPr>
      </w:pPr>
      <w:r w:rsidRPr="00510F47">
        <w:rPr>
          <w:rFonts w:ascii="Calibri" w:hAnsi="Calibri" w:cs="Aharoni"/>
          <w:b/>
          <w:color w:val="00B050"/>
          <w:sz w:val="36"/>
          <w:szCs w:val="36"/>
          <w:lang w:bidi="he-IL"/>
        </w:rPr>
        <w:t>Szczecinek, 18.09.2015r.</w:t>
      </w:r>
    </w:p>
    <w:p w:rsidR="007D5F9F" w:rsidRPr="007D5F9F" w:rsidRDefault="007D5F9F" w:rsidP="007D5F9F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800080"/>
          <w:sz w:val="36"/>
          <w:szCs w:val="36"/>
          <w:lang w:bidi="he-IL"/>
        </w:rPr>
      </w:pPr>
    </w:p>
    <w:p w:rsidR="00E743AD" w:rsidRPr="00942B28" w:rsidRDefault="00E743AD">
      <w:pPr>
        <w:pStyle w:val="Domylnie"/>
        <w:jc w:val="center"/>
        <w:rPr>
          <w:rFonts w:ascii="Calibri" w:hAnsi="Calibri" w:cs="Aharoni"/>
          <w:b/>
          <w:bCs/>
          <w:sz w:val="28"/>
          <w:lang w:bidi="he-IL"/>
        </w:rPr>
      </w:pPr>
    </w:p>
    <w:p w:rsidR="00E743AD" w:rsidRPr="00942B28" w:rsidRDefault="00E743AD">
      <w:pPr>
        <w:pStyle w:val="Nagwek3"/>
        <w:jc w:val="both"/>
        <w:rPr>
          <w:rFonts w:ascii="Calibri" w:hAnsi="Calibri" w:cs="Aharoni"/>
          <w:lang w:val="pl-PL" w:bidi="he-IL"/>
        </w:rPr>
      </w:pPr>
    </w:p>
    <w:p w:rsidR="00E743AD" w:rsidRPr="00942B28" w:rsidRDefault="00E743AD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E743AD" w:rsidRPr="00942B28" w:rsidRDefault="00E743AD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F961D7" w:rsidRPr="005D3943" w:rsidRDefault="00E743AD" w:rsidP="00F961D7">
      <w:pPr>
        <w:pStyle w:val="Domylnie"/>
        <w:tabs>
          <w:tab w:val="left" w:pos="2832"/>
        </w:tabs>
        <w:ind w:left="2832" w:hanging="2820"/>
        <w:jc w:val="both"/>
        <w:rPr>
          <w:rFonts w:asciiTheme="minorHAnsi" w:hAnsiTheme="minorHAnsi" w:cs="Aharoni"/>
          <w:sz w:val="22"/>
          <w:szCs w:val="22"/>
          <w:lang w:bidi="he-IL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Organizator</w:t>
      </w:r>
      <w:r w:rsidR="007D5F9F" w:rsidRPr="005D3943">
        <w:rPr>
          <w:rFonts w:asciiTheme="minorHAnsi" w:hAnsiTheme="minorHAnsi" w:cs="Aharoni"/>
          <w:b/>
          <w:sz w:val="22"/>
          <w:szCs w:val="22"/>
          <w:lang w:bidi="he-IL"/>
        </w:rPr>
        <w:tab/>
      </w:r>
      <w:r w:rsidR="00F961D7" w:rsidRPr="005D3943">
        <w:rPr>
          <w:rFonts w:asciiTheme="minorHAnsi" w:hAnsiTheme="minorHAnsi" w:cs="Aharoni"/>
          <w:b/>
          <w:sz w:val="22"/>
          <w:szCs w:val="22"/>
          <w:lang w:bidi="he-IL"/>
        </w:rPr>
        <w:t>UK</w:t>
      </w:r>
      <w:r w:rsidR="00561EC8">
        <w:rPr>
          <w:rFonts w:asciiTheme="minorHAnsi" w:hAnsiTheme="minorHAnsi" w:cs="Aharoni"/>
          <w:b/>
          <w:sz w:val="22"/>
          <w:szCs w:val="22"/>
          <w:lang w:bidi="he-IL"/>
        </w:rPr>
        <w:t>S Akademia Piłkarska Szczecinek</w:t>
      </w:r>
    </w:p>
    <w:p w:rsidR="00E743AD" w:rsidRPr="005D3943" w:rsidRDefault="00E743AD" w:rsidP="00F961D7">
      <w:pPr>
        <w:pStyle w:val="Domylnie"/>
        <w:tabs>
          <w:tab w:val="left" w:pos="2832"/>
        </w:tabs>
        <w:jc w:val="both"/>
        <w:rPr>
          <w:rFonts w:asciiTheme="minorHAnsi" w:hAnsiTheme="minorHAnsi" w:cs="Aharoni"/>
          <w:sz w:val="22"/>
          <w:szCs w:val="22"/>
          <w:lang w:bidi="he-IL"/>
        </w:rPr>
      </w:pPr>
    </w:p>
    <w:p w:rsidR="00E743AD" w:rsidRPr="005D3943" w:rsidRDefault="00E743AD">
      <w:pPr>
        <w:pStyle w:val="Domylnie"/>
        <w:tabs>
          <w:tab w:val="left" w:pos="2832"/>
        </w:tabs>
        <w:ind w:left="2832" w:hanging="2820"/>
        <w:jc w:val="both"/>
        <w:rPr>
          <w:rFonts w:asciiTheme="minorHAnsi" w:hAnsiTheme="minorHAnsi" w:cs="Aharoni"/>
          <w:sz w:val="22"/>
          <w:szCs w:val="22"/>
          <w:lang w:bidi="he-IL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Współorganizatorzy</w:t>
      </w:r>
      <w:r w:rsidR="007D5F9F" w:rsidRPr="005D3943">
        <w:rPr>
          <w:rFonts w:asciiTheme="minorHAnsi" w:hAnsiTheme="minorHAnsi" w:cs="Aharoni"/>
          <w:b/>
          <w:sz w:val="22"/>
          <w:szCs w:val="22"/>
          <w:lang w:bidi="he-IL"/>
        </w:rPr>
        <w:tab/>
      </w:r>
      <w:r w:rsidR="00F961D7" w:rsidRPr="005D3943">
        <w:rPr>
          <w:rFonts w:asciiTheme="minorHAnsi" w:hAnsiTheme="minorHAnsi" w:cs="Aharoni"/>
          <w:b/>
          <w:sz w:val="22"/>
          <w:szCs w:val="22"/>
          <w:lang w:bidi="he-IL"/>
        </w:rPr>
        <w:t>Ośrodek Sportu i Rekreacji w Szczecinku</w:t>
      </w:r>
      <w:r w:rsidR="00561EC8">
        <w:rPr>
          <w:rFonts w:asciiTheme="minorHAnsi" w:hAnsiTheme="minorHAnsi" w:cs="Aharoni"/>
          <w:b/>
          <w:sz w:val="22"/>
          <w:szCs w:val="22"/>
          <w:lang w:bidi="he-IL"/>
        </w:rPr>
        <w:t xml:space="preserve">, </w:t>
      </w:r>
      <w:proofErr w:type="spellStart"/>
      <w:r w:rsidR="00561EC8">
        <w:rPr>
          <w:rFonts w:asciiTheme="minorHAnsi" w:hAnsiTheme="minorHAnsi" w:cs="Aharoni"/>
          <w:b/>
          <w:sz w:val="22"/>
          <w:szCs w:val="22"/>
          <w:lang w:bidi="he-IL"/>
        </w:rPr>
        <w:t>SAPiK</w:t>
      </w:r>
      <w:proofErr w:type="spellEnd"/>
      <w:r w:rsidR="00561EC8">
        <w:rPr>
          <w:rFonts w:asciiTheme="minorHAnsi" w:hAnsiTheme="minorHAnsi" w:cs="Aharoni"/>
          <w:b/>
          <w:sz w:val="22"/>
          <w:szCs w:val="22"/>
          <w:lang w:bidi="he-IL"/>
        </w:rPr>
        <w:t xml:space="preserve"> Szczecinek</w:t>
      </w:r>
      <w:bookmarkStart w:id="0" w:name="_GoBack"/>
      <w:bookmarkEnd w:id="0"/>
    </w:p>
    <w:p w:rsidR="00E743AD" w:rsidRPr="005D3943" w:rsidRDefault="00E743AD">
      <w:pPr>
        <w:pStyle w:val="Domylnie"/>
        <w:jc w:val="both"/>
        <w:rPr>
          <w:rFonts w:asciiTheme="minorHAnsi" w:hAnsiTheme="minorHAnsi" w:cs="Aharoni"/>
          <w:sz w:val="22"/>
          <w:szCs w:val="22"/>
          <w:lang w:bidi="he-IL"/>
        </w:rPr>
      </w:pPr>
    </w:p>
    <w:p w:rsidR="00E743AD" w:rsidRPr="005D3943" w:rsidRDefault="00E743AD">
      <w:pPr>
        <w:pStyle w:val="Domylnie"/>
        <w:jc w:val="both"/>
        <w:rPr>
          <w:rFonts w:asciiTheme="minorHAnsi" w:hAnsiTheme="minorHAnsi" w:cs="Aharoni"/>
          <w:b/>
          <w:sz w:val="44"/>
          <w:szCs w:val="44"/>
          <w:lang w:bidi="he-IL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Termin i miejsce</w:t>
      </w:r>
      <w:r w:rsidR="007D5F9F" w:rsidRPr="005D3943">
        <w:rPr>
          <w:rFonts w:asciiTheme="minorHAnsi" w:hAnsiTheme="minorHAnsi" w:cs="Aharoni"/>
          <w:sz w:val="22"/>
          <w:szCs w:val="22"/>
          <w:lang w:bidi="he-IL"/>
        </w:rPr>
        <w:tab/>
      </w:r>
      <w:r w:rsidR="007D5F9F" w:rsidRPr="005D3943">
        <w:rPr>
          <w:rFonts w:asciiTheme="minorHAnsi" w:hAnsiTheme="minorHAnsi" w:cs="Aharoni"/>
          <w:sz w:val="22"/>
          <w:szCs w:val="22"/>
          <w:lang w:bidi="he-IL"/>
        </w:rPr>
        <w:tab/>
      </w:r>
      <w:r w:rsidR="007D5F9F" w:rsidRPr="005D3943">
        <w:rPr>
          <w:rFonts w:asciiTheme="minorHAnsi" w:hAnsiTheme="minorHAnsi" w:cs="Aharoni"/>
          <w:b/>
          <w:sz w:val="44"/>
          <w:szCs w:val="44"/>
          <w:lang w:bidi="he-IL"/>
        </w:rPr>
        <w:t>18 września 2015r.</w:t>
      </w:r>
      <w:r w:rsidR="00B3401C">
        <w:rPr>
          <w:rFonts w:asciiTheme="minorHAnsi" w:hAnsiTheme="minorHAnsi" w:cs="Aharoni"/>
          <w:b/>
          <w:sz w:val="44"/>
          <w:szCs w:val="44"/>
          <w:lang w:bidi="he-IL"/>
        </w:rPr>
        <w:t xml:space="preserve"> </w:t>
      </w:r>
      <w:r w:rsidR="00B3401C" w:rsidRPr="00B3401C">
        <w:rPr>
          <w:rFonts w:asciiTheme="minorHAnsi" w:hAnsiTheme="minorHAnsi" w:cs="Aharoni"/>
          <w:b/>
          <w:sz w:val="32"/>
          <w:szCs w:val="32"/>
          <w:lang w:bidi="he-IL"/>
        </w:rPr>
        <w:t>godz.</w:t>
      </w:r>
      <w:r w:rsidR="00B3401C">
        <w:rPr>
          <w:rFonts w:asciiTheme="minorHAnsi" w:hAnsiTheme="minorHAnsi" w:cs="Aharoni"/>
          <w:b/>
          <w:sz w:val="44"/>
          <w:szCs w:val="44"/>
          <w:lang w:bidi="he-IL"/>
        </w:rPr>
        <w:t xml:space="preserve"> 14</w:t>
      </w:r>
      <w:r w:rsidR="00B3401C" w:rsidRPr="00B3401C">
        <w:rPr>
          <w:rFonts w:asciiTheme="minorHAnsi" w:hAnsiTheme="minorHAnsi" w:cs="Aharoni"/>
          <w:b/>
          <w:sz w:val="44"/>
          <w:szCs w:val="44"/>
          <w:vertAlign w:val="superscript"/>
          <w:lang w:bidi="he-IL"/>
        </w:rPr>
        <w:t>00</w:t>
      </w:r>
    </w:p>
    <w:p w:rsidR="007D5F9F" w:rsidRPr="005D3943" w:rsidRDefault="007D5F9F">
      <w:pPr>
        <w:ind w:right="1021"/>
        <w:rPr>
          <w:rFonts w:asciiTheme="minorHAnsi" w:hAnsiTheme="minorHAnsi" w:cs="Aharoni"/>
          <w:b/>
          <w:sz w:val="22"/>
          <w:szCs w:val="22"/>
          <w:lang w:bidi="he-IL"/>
        </w:rPr>
      </w:pPr>
    </w:p>
    <w:p w:rsidR="00E743AD" w:rsidRPr="005D3943" w:rsidRDefault="00E743AD" w:rsidP="00BE773C">
      <w:pPr>
        <w:ind w:left="2832" w:right="1021" w:hanging="2832"/>
        <w:rPr>
          <w:rFonts w:asciiTheme="minorHAnsi" w:hAnsiTheme="minorHAnsi" w:cs="Aharoni"/>
          <w:sz w:val="22"/>
          <w:szCs w:val="22"/>
          <w:lang w:bidi="he-IL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Cel imprezy</w:t>
      </w:r>
      <w:r w:rsidR="007D5F9F" w:rsidRPr="005D3943">
        <w:rPr>
          <w:rFonts w:asciiTheme="minorHAnsi" w:hAnsiTheme="minorHAnsi" w:cs="Aharoni"/>
          <w:sz w:val="22"/>
          <w:szCs w:val="22"/>
          <w:lang w:bidi="he-IL"/>
        </w:rPr>
        <w:tab/>
      </w:r>
      <w:r w:rsidR="005D58E5" w:rsidRPr="005D3943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>Popularyzacja piłki nożnej, sport</w:t>
      </w:r>
      <w:r w:rsidR="007D3364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>u i</w:t>
      </w:r>
      <w:r w:rsidR="005D58E5" w:rsidRPr="005D3943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 xml:space="preserve"> rekreacji wśród dzieci w wieku przedszkolnym</w:t>
      </w:r>
      <w:r w:rsidR="005D58E5" w:rsidRPr="005D3943">
        <w:rPr>
          <w:rStyle w:val="apple-converted-space"/>
          <w:rFonts w:asciiTheme="minorHAnsi" w:hAnsiTheme="minorHAnsi"/>
          <w:color w:val="333333"/>
          <w:sz w:val="22"/>
          <w:szCs w:val="22"/>
          <w:shd w:val="clear" w:color="auto" w:fill="FFFFFF"/>
        </w:rPr>
        <w:t> </w:t>
      </w:r>
      <w:r w:rsidR="005D58E5" w:rsidRPr="005D3943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t>i umożliwienie im udziału w atrakcyjnej formie czynnego wypoczynku</w:t>
      </w:r>
      <w:r w:rsidRPr="005D3943">
        <w:rPr>
          <w:rFonts w:asciiTheme="minorHAnsi" w:hAnsiTheme="minorHAnsi" w:cs="Aharoni"/>
          <w:sz w:val="22"/>
          <w:szCs w:val="22"/>
          <w:lang w:bidi="he-IL"/>
        </w:rPr>
        <w:t xml:space="preserve"> </w:t>
      </w:r>
    </w:p>
    <w:p w:rsidR="005D58E5" w:rsidRPr="005D3943" w:rsidRDefault="005D58E5" w:rsidP="005D58E5">
      <w:pPr>
        <w:ind w:right="1021"/>
        <w:rPr>
          <w:rFonts w:asciiTheme="minorHAnsi" w:hAnsiTheme="minorHAnsi" w:cs="Aharoni"/>
          <w:sz w:val="22"/>
          <w:szCs w:val="22"/>
          <w:lang w:bidi="he-IL"/>
        </w:rPr>
      </w:pPr>
    </w:p>
    <w:p w:rsidR="005D58E5" w:rsidRPr="005D3943" w:rsidRDefault="005D58E5" w:rsidP="007D3364">
      <w:pPr>
        <w:ind w:left="2832" w:right="1021" w:hanging="2832"/>
        <w:rPr>
          <w:rFonts w:asciiTheme="minorHAnsi" w:hAnsiTheme="minorHAnsi" w:cs="Aharoni"/>
          <w:sz w:val="22"/>
          <w:szCs w:val="22"/>
          <w:lang w:bidi="he-IL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miejsce rozgrywek</w:t>
      </w:r>
      <w:r w:rsidR="007D3364">
        <w:rPr>
          <w:rFonts w:asciiTheme="minorHAnsi" w:hAnsiTheme="minorHAnsi" w:cs="Aharoni"/>
          <w:sz w:val="22"/>
          <w:szCs w:val="22"/>
          <w:lang w:bidi="he-IL"/>
        </w:rPr>
        <w:tab/>
      </w:r>
      <w:r w:rsidRPr="005D3943">
        <w:rPr>
          <w:rFonts w:asciiTheme="minorHAnsi" w:hAnsiTheme="minorHAnsi" w:cs="Aharoni"/>
          <w:sz w:val="22"/>
          <w:szCs w:val="22"/>
          <w:lang w:bidi="he-IL"/>
        </w:rPr>
        <w:t>Stadion Miejski im. Kazimierza Czesława Lisa</w:t>
      </w:r>
      <w:r w:rsidR="007D3364">
        <w:rPr>
          <w:rFonts w:asciiTheme="minorHAnsi" w:hAnsiTheme="minorHAnsi" w:cs="Aharoni"/>
          <w:sz w:val="22"/>
          <w:szCs w:val="22"/>
          <w:lang w:bidi="he-IL"/>
        </w:rPr>
        <w:t xml:space="preserve"> ul. Piłsudskiego 3 w Szczecinku</w:t>
      </w:r>
    </w:p>
    <w:p w:rsidR="005D58E5" w:rsidRPr="005D3943" w:rsidRDefault="005D58E5" w:rsidP="005D58E5">
      <w:pPr>
        <w:ind w:right="1021"/>
        <w:rPr>
          <w:rFonts w:asciiTheme="minorHAnsi" w:hAnsiTheme="minorHAnsi" w:cs="Aharoni"/>
          <w:sz w:val="22"/>
          <w:szCs w:val="22"/>
          <w:lang w:bidi="he-IL"/>
        </w:rPr>
      </w:pPr>
    </w:p>
    <w:p w:rsidR="005D58E5" w:rsidRPr="005D3943" w:rsidRDefault="005D58E5" w:rsidP="005D58E5">
      <w:pPr>
        <w:shd w:val="clear" w:color="auto" w:fill="FFFFFF"/>
        <w:spacing w:line="210" w:lineRule="atLeast"/>
        <w:ind w:left="2832" w:hanging="2832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uczestnictwo</w:t>
      </w:r>
      <w:r w:rsidRPr="005D3943">
        <w:rPr>
          <w:rFonts w:asciiTheme="minorHAnsi" w:hAnsiTheme="minorHAnsi" w:cs="Aharoni"/>
          <w:sz w:val="22"/>
          <w:szCs w:val="22"/>
          <w:lang w:bidi="he-IL"/>
        </w:rPr>
        <w:tab/>
      </w:r>
      <w:r w:rsidRPr="005D3943">
        <w:rPr>
          <w:rFonts w:asciiTheme="minorHAnsi" w:hAnsiTheme="minorHAnsi"/>
          <w:color w:val="333333"/>
          <w:sz w:val="22"/>
          <w:szCs w:val="22"/>
        </w:rPr>
        <w:t xml:space="preserve">Do udziału w turnieju zapraszamy </w:t>
      </w:r>
      <w:r w:rsidR="000A29DB" w:rsidRPr="005D3943">
        <w:rPr>
          <w:rFonts w:asciiTheme="minorHAnsi" w:hAnsiTheme="minorHAnsi"/>
          <w:color w:val="333333"/>
          <w:sz w:val="22"/>
          <w:szCs w:val="22"/>
        </w:rPr>
        <w:t>10</w:t>
      </w:r>
      <w:r w:rsidRPr="005D3943">
        <w:rPr>
          <w:rFonts w:asciiTheme="minorHAnsi" w:hAnsiTheme="minorHAnsi"/>
          <w:color w:val="333333"/>
          <w:sz w:val="22"/>
          <w:szCs w:val="22"/>
        </w:rPr>
        <w:t xml:space="preserve">- osobowe reprezentacje </w:t>
      </w:r>
      <w:r w:rsidR="007D3364">
        <w:rPr>
          <w:rFonts w:asciiTheme="minorHAnsi" w:hAnsiTheme="minorHAnsi"/>
          <w:color w:val="333333"/>
          <w:sz w:val="22"/>
          <w:szCs w:val="22"/>
        </w:rPr>
        <w:t xml:space="preserve">dziewcząt i </w:t>
      </w:r>
      <w:r w:rsidRPr="005D3943">
        <w:rPr>
          <w:rFonts w:asciiTheme="minorHAnsi" w:hAnsiTheme="minorHAnsi"/>
          <w:color w:val="333333"/>
          <w:sz w:val="22"/>
          <w:szCs w:val="22"/>
        </w:rPr>
        <w:t>chłopców</w:t>
      </w:r>
      <w:r w:rsidRPr="005D3943">
        <w:rPr>
          <w:rStyle w:val="apple-converted-space"/>
          <w:rFonts w:asciiTheme="minorHAnsi" w:hAnsiTheme="minorHAnsi"/>
          <w:color w:val="333333"/>
          <w:sz w:val="22"/>
          <w:szCs w:val="22"/>
        </w:rPr>
        <w:t> </w:t>
      </w:r>
      <w:r w:rsidRPr="005D3943">
        <w:rPr>
          <w:rFonts w:asciiTheme="minorHAnsi" w:hAnsiTheme="minorHAnsi"/>
          <w:color w:val="333333"/>
          <w:sz w:val="22"/>
          <w:szCs w:val="22"/>
        </w:rPr>
        <w:t>z przedszkoli</w:t>
      </w:r>
      <w:r w:rsidR="00FF7729" w:rsidRPr="005D3943">
        <w:rPr>
          <w:rFonts w:asciiTheme="minorHAnsi" w:hAnsiTheme="minorHAnsi"/>
          <w:color w:val="333333"/>
          <w:sz w:val="22"/>
          <w:szCs w:val="22"/>
        </w:rPr>
        <w:t xml:space="preserve"> (z każdego przedszkola ma</w:t>
      </w:r>
      <w:r w:rsidR="00C73ED7" w:rsidRPr="005D3943">
        <w:rPr>
          <w:rFonts w:asciiTheme="minorHAnsi" w:hAnsiTheme="minorHAnsi"/>
          <w:color w:val="333333"/>
          <w:sz w:val="22"/>
          <w:szCs w:val="22"/>
        </w:rPr>
        <w:t>ksymalnie</w:t>
      </w:r>
      <w:r w:rsidR="00FF7729" w:rsidRPr="005D3943">
        <w:rPr>
          <w:rFonts w:asciiTheme="minorHAnsi" w:hAnsiTheme="minorHAnsi"/>
          <w:color w:val="333333"/>
          <w:sz w:val="22"/>
          <w:szCs w:val="22"/>
        </w:rPr>
        <w:t xml:space="preserve"> 2 drużyny)</w:t>
      </w:r>
    </w:p>
    <w:p w:rsidR="00382EF1" w:rsidRPr="005D3943" w:rsidRDefault="00382EF1" w:rsidP="005D58E5">
      <w:pPr>
        <w:shd w:val="clear" w:color="auto" w:fill="FFFFFF"/>
        <w:spacing w:line="210" w:lineRule="atLeast"/>
        <w:ind w:left="2832" w:hanging="2832"/>
        <w:rPr>
          <w:rFonts w:asciiTheme="minorHAnsi" w:hAnsiTheme="minorHAnsi" w:cs="Aharoni"/>
          <w:sz w:val="22"/>
          <w:szCs w:val="22"/>
          <w:lang w:bidi="he-IL"/>
        </w:rPr>
      </w:pPr>
    </w:p>
    <w:p w:rsidR="00382EF1" w:rsidRPr="005D3943" w:rsidRDefault="00382EF1" w:rsidP="00BE773C">
      <w:pPr>
        <w:shd w:val="clear" w:color="auto" w:fill="FFFFFF"/>
        <w:spacing w:line="210" w:lineRule="atLeast"/>
        <w:ind w:left="2832" w:hanging="2832"/>
        <w:jc w:val="both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 w:cs="Aharoni"/>
          <w:b/>
          <w:sz w:val="22"/>
          <w:szCs w:val="22"/>
          <w:lang w:bidi="he-IL"/>
        </w:rPr>
        <w:t>system rozgrywek</w:t>
      </w:r>
      <w:r w:rsidRPr="005D3943">
        <w:rPr>
          <w:rFonts w:asciiTheme="minorHAnsi" w:hAnsiTheme="minorHAnsi" w:cs="Aharoni"/>
          <w:sz w:val="22"/>
          <w:szCs w:val="22"/>
          <w:lang w:bidi="he-IL"/>
        </w:rPr>
        <w:tab/>
      </w:r>
      <w:r w:rsidRPr="005D3943">
        <w:rPr>
          <w:rFonts w:asciiTheme="minorHAnsi" w:hAnsiTheme="minorHAnsi"/>
          <w:color w:val="333333"/>
          <w:sz w:val="22"/>
          <w:szCs w:val="22"/>
        </w:rPr>
        <w:t>Na boisku podczas rozgrywanego meczu może przebywać 5 zawodników</w:t>
      </w:r>
      <w:r w:rsidRPr="005D3943">
        <w:rPr>
          <w:rStyle w:val="apple-converted-space"/>
          <w:rFonts w:asciiTheme="minorHAnsi" w:hAnsiTheme="minorHAnsi"/>
          <w:color w:val="333333"/>
          <w:sz w:val="22"/>
          <w:szCs w:val="22"/>
        </w:rPr>
        <w:t> + bramkarz</w:t>
      </w:r>
      <w:r w:rsidRPr="005D3943">
        <w:rPr>
          <w:rFonts w:asciiTheme="minorHAnsi" w:hAnsiTheme="minorHAnsi"/>
          <w:color w:val="333333"/>
          <w:sz w:val="22"/>
          <w:szCs w:val="22"/>
        </w:rPr>
        <w:t xml:space="preserve"> danej drużyny.</w:t>
      </w:r>
    </w:p>
    <w:p w:rsidR="00382EF1" w:rsidRPr="005D3943" w:rsidRDefault="00382EF1" w:rsidP="00382EF1">
      <w:pPr>
        <w:shd w:val="clear" w:color="auto" w:fill="FFFFFF"/>
        <w:spacing w:line="210" w:lineRule="atLeast"/>
        <w:ind w:left="2124" w:firstLine="708"/>
        <w:jc w:val="both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/>
          <w:color w:val="333333"/>
          <w:sz w:val="22"/>
          <w:szCs w:val="22"/>
        </w:rPr>
        <w:t>Zmiany hokejowe (powrotne)</w:t>
      </w:r>
    </w:p>
    <w:p w:rsidR="00382EF1" w:rsidRPr="005D3943" w:rsidRDefault="00382EF1" w:rsidP="00382EF1">
      <w:pPr>
        <w:shd w:val="clear" w:color="auto" w:fill="FFFFFF"/>
        <w:spacing w:line="210" w:lineRule="atLeast"/>
        <w:ind w:left="2124" w:firstLine="708"/>
        <w:jc w:val="both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/>
          <w:color w:val="333333"/>
          <w:sz w:val="22"/>
          <w:szCs w:val="22"/>
        </w:rPr>
        <w:t>Turniej będzie rozgrywany w grupach – „każdy z każdym”.</w:t>
      </w:r>
    </w:p>
    <w:p w:rsidR="00382EF1" w:rsidRPr="005D3943" w:rsidRDefault="00382EF1" w:rsidP="00382EF1">
      <w:pPr>
        <w:shd w:val="clear" w:color="auto" w:fill="FFFFFF"/>
        <w:spacing w:line="210" w:lineRule="atLeast"/>
        <w:ind w:left="2124" w:firstLine="708"/>
        <w:jc w:val="both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/>
          <w:color w:val="333333"/>
          <w:sz w:val="22"/>
          <w:szCs w:val="22"/>
        </w:rPr>
        <w:t>Ilość grup uzależniona od ilości zgłoszonych drużyn.</w:t>
      </w:r>
    </w:p>
    <w:p w:rsidR="00382EF1" w:rsidRPr="005D3943" w:rsidRDefault="00382EF1" w:rsidP="00382EF1">
      <w:pPr>
        <w:ind w:left="2124" w:right="1021" w:firstLine="708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/>
          <w:color w:val="333333"/>
          <w:sz w:val="22"/>
          <w:szCs w:val="22"/>
        </w:rPr>
        <w:t xml:space="preserve">Przepisy gry – zgodne z przepisami PZPN – uproszczone bez     </w:t>
      </w:r>
    </w:p>
    <w:p w:rsidR="00E743AD" w:rsidRDefault="00382EF1" w:rsidP="000875C5">
      <w:pPr>
        <w:ind w:left="2832" w:right="1021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/>
          <w:color w:val="333333"/>
          <w:sz w:val="22"/>
          <w:szCs w:val="22"/>
        </w:rPr>
        <w:t>spalonych</w:t>
      </w:r>
      <w:r w:rsidR="000875C5" w:rsidRPr="005D3943">
        <w:rPr>
          <w:rFonts w:asciiTheme="minorHAnsi" w:hAnsiTheme="minorHAnsi"/>
          <w:color w:val="333333"/>
          <w:sz w:val="22"/>
          <w:szCs w:val="22"/>
        </w:rPr>
        <w:t xml:space="preserve">. Po wyjściu piłki poza boisko piłkę wprowadzamy </w:t>
      </w:r>
      <w:r w:rsidR="00EA5336" w:rsidRPr="005D3943">
        <w:rPr>
          <w:rFonts w:asciiTheme="minorHAnsi" w:hAnsiTheme="minorHAnsi"/>
          <w:color w:val="333333"/>
          <w:sz w:val="22"/>
          <w:szCs w:val="22"/>
        </w:rPr>
        <w:t>nogą a nie wyrzutem zza głowy.</w:t>
      </w:r>
    </w:p>
    <w:p w:rsidR="00DE1A22" w:rsidRPr="005D3943" w:rsidRDefault="005D3943" w:rsidP="007D3364">
      <w:pPr>
        <w:ind w:left="2832" w:right="1021"/>
        <w:rPr>
          <w:rFonts w:asciiTheme="minorHAnsi" w:hAnsiTheme="minorHAnsi"/>
          <w:color w:val="333333"/>
          <w:sz w:val="22"/>
          <w:szCs w:val="22"/>
        </w:rPr>
      </w:pPr>
      <w:r>
        <w:rPr>
          <w:rFonts w:asciiTheme="minorHAnsi" w:hAnsiTheme="minorHAnsi"/>
          <w:color w:val="333333"/>
          <w:sz w:val="22"/>
          <w:szCs w:val="22"/>
        </w:rPr>
        <w:t xml:space="preserve">Boisko 15 x 20 m, czas gry maksymalnie </w:t>
      </w:r>
      <w:r w:rsidR="00CF4A33">
        <w:rPr>
          <w:rFonts w:asciiTheme="minorHAnsi" w:hAnsiTheme="minorHAnsi"/>
          <w:color w:val="333333"/>
          <w:sz w:val="22"/>
          <w:szCs w:val="22"/>
        </w:rPr>
        <w:t>1</w:t>
      </w:r>
      <w:r>
        <w:rPr>
          <w:rFonts w:asciiTheme="minorHAnsi" w:hAnsiTheme="minorHAnsi"/>
          <w:color w:val="333333"/>
          <w:sz w:val="22"/>
          <w:szCs w:val="22"/>
        </w:rPr>
        <w:t xml:space="preserve"> x </w:t>
      </w:r>
      <w:r w:rsidR="00CF4A33">
        <w:rPr>
          <w:rFonts w:asciiTheme="minorHAnsi" w:hAnsiTheme="minorHAnsi"/>
          <w:color w:val="333333"/>
          <w:sz w:val="22"/>
          <w:szCs w:val="22"/>
        </w:rPr>
        <w:t>8</w:t>
      </w:r>
      <w:r>
        <w:rPr>
          <w:rFonts w:asciiTheme="minorHAnsi" w:hAnsiTheme="minorHAnsi"/>
          <w:color w:val="333333"/>
          <w:sz w:val="22"/>
          <w:szCs w:val="22"/>
        </w:rPr>
        <w:t xml:space="preserve"> minut</w:t>
      </w:r>
      <w:r w:rsidR="00DE1A22">
        <w:rPr>
          <w:rFonts w:asciiTheme="minorHAnsi" w:hAnsiTheme="minorHAnsi"/>
          <w:color w:val="333333"/>
          <w:sz w:val="22"/>
          <w:szCs w:val="22"/>
        </w:rPr>
        <w:t>.</w:t>
      </w:r>
      <w:r w:rsidR="007D3364">
        <w:rPr>
          <w:rFonts w:asciiTheme="minorHAnsi" w:hAnsiTheme="minorHAnsi"/>
          <w:color w:val="333333"/>
          <w:sz w:val="22"/>
          <w:szCs w:val="22"/>
        </w:rPr>
        <w:t xml:space="preserve"> </w:t>
      </w:r>
      <w:r w:rsidR="00DE1A22">
        <w:rPr>
          <w:rFonts w:asciiTheme="minorHAnsi" w:hAnsiTheme="minorHAnsi"/>
          <w:color w:val="333333"/>
          <w:sz w:val="22"/>
          <w:szCs w:val="22"/>
        </w:rPr>
        <w:t>Piłka lekka nr 3</w:t>
      </w:r>
    </w:p>
    <w:p w:rsidR="00EA5336" w:rsidRPr="005D3943" w:rsidRDefault="00EA5336" w:rsidP="000875C5">
      <w:pPr>
        <w:ind w:left="2832" w:right="1021"/>
        <w:rPr>
          <w:rFonts w:asciiTheme="minorHAnsi" w:hAnsiTheme="minorHAnsi"/>
          <w:color w:val="333333"/>
          <w:sz w:val="22"/>
          <w:szCs w:val="22"/>
        </w:rPr>
      </w:pPr>
    </w:p>
    <w:p w:rsidR="00FF7729" w:rsidRPr="005D3943" w:rsidRDefault="00EA5336" w:rsidP="00EA5336">
      <w:pPr>
        <w:ind w:right="1021"/>
        <w:rPr>
          <w:rFonts w:asciiTheme="minorHAnsi" w:hAnsiTheme="minorHAnsi"/>
          <w:b/>
          <w:color w:val="333333"/>
          <w:sz w:val="32"/>
          <w:szCs w:val="32"/>
          <w:vertAlign w:val="superscript"/>
          <w:lang w:val="en-US"/>
        </w:rPr>
      </w:pPr>
      <w:r w:rsidRPr="005D3943">
        <w:rPr>
          <w:rFonts w:asciiTheme="minorHAnsi" w:hAnsiTheme="minorHAnsi"/>
          <w:b/>
          <w:color w:val="333333"/>
          <w:sz w:val="22"/>
          <w:szCs w:val="22"/>
        </w:rPr>
        <w:t>zgłoszenia</w:t>
      </w:r>
      <w:r w:rsidRPr="005D3943">
        <w:rPr>
          <w:rFonts w:asciiTheme="minorHAnsi" w:hAnsiTheme="minorHAnsi"/>
          <w:color w:val="333333"/>
          <w:sz w:val="22"/>
          <w:szCs w:val="22"/>
        </w:rPr>
        <w:tab/>
      </w:r>
      <w:r w:rsidRPr="005D3943">
        <w:rPr>
          <w:rFonts w:asciiTheme="minorHAnsi" w:hAnsiTheme="minorHAnsi"/>
          <w:color w:val="333333"/>
          <w:sz w:val="22"/>
          <w:szCs w:val="22"/>
        </w:rPr>
        <w:tab/>
      </w:r>
      <w:r w:rsidRPr="005D3943">
        <w:rPr>
          <w:rFonts w:asciiTheme="minorHAnsi" w:hAnsiTheme="minorHAnsi"/>
          <w:color w:val="333333"/>
          <w:sz w:val="22"/>
          <w:szCs w:val="22"/>
        </w:rPr>
        <w:tab/>
        <w:t xml:space="preserve">do dnia </w:t>
      </w:r>
      <w:r w:rsidR="00FF7729" w:rsidRPr="005D3943">
        <w:rPr>
          <w:rFonts w:asciiTheme="minorHAnsi" w:hAnsiTheme="minorHAnsi"/>
          <w:b/>
          <w:color w:val="333333"/>
          <w:sz w:val="32"/>
          <w:szCs w:val="32"/>
        </w:rPr>
        <w:t xml:space="preserve">7 września 2015r. do godz. </w:t>
      </w:r>
      <w:r w:rsidR="00FF7729" w:rsidRPr="005D3943">
        <w:rPr>
          <w:rFonts w:asciiTheme="minorHAnsi" w:hAnsiTheme="minorHAnsi"/>
          <w:b/>
          <w:color w:val="333333"/>
          <w:sz w:val="32"/>
          <w:szCs w:val="32"/>
          <w:lang w:val="en-US"/>
        </w:rPr>
        <w:t>15</w:t>
      </w:r>
      <w:r w:rsidR="00FF7729" w:rsidRPr="005D3943">
        <w:rPr>
          <w:rFonts w:asciiTheme="minorHAnsi" w:hAnsiTheme="minorHAnsi"/>
          <w:b/>
          <w:color w:val="333333"/>
          <w:sz w:val="32"/>
          <w:szCs w:val="32"/>
          <w:vertAlign w:val="superscript"/>
          <w:lang w:val="en-US"/>
        </w:rPr>
        <w:t xml:space="preserve">00 </w:t>
      </w:r>
    </w:p>
    <w:p w:rsidR="00FF7729" w:rsidRPr="005D3943" w:rsidRDefault="00FF7729" w:rsidP="00510F47">
      <w:pPr>
        <w:ind w:left="2124" w:right="1021" w:firstLine="708"/>
        <w:rPr>
          <w:rFonts w:asciiTheme="minorHAnsi" w:hAnsiTheme="minorHAnsi"/>
          <w:color w:val="333333"/>
          <w:sz w:val="22"/>
          <w:szCs w:val="22"/>
          <w:lang w:val="en-US"/>
        </w:rPr>
      </w:pPr>
      <w:r w:rsidRPr="005D3943">
        <w:rPr>
          <w:rFonts w:asciiTheme="minorHAnsi" w:hAnsiTheme="minorHAnsi"/>
          <w:color w:val="333333"/>
          <w:sz w:val="22"/>
          <w:szCs w:val="22"/>
          <w:lang w:val="en-US"/>
        </w:rPr>
        <w:t xml:space="preserve">e:mail </w:t>
      </w:r>
      <w:hyperlink r:id="rId7" w:history="1">
        <w:r w:rsidRPr="005D3943">
          <w:rPr>
            <w:rStyle w:val="Hipercze"/>
            <w:rFonts w:asciiTheme="minorHAnsi" w:hAnsiTheme="minorHAnsi"/>
            <w:sz w:val="22"/>
            <w:szCs w:val="22"/>
            <w:lang w:val="en-US"/>
          </w:rPr>
          <w:t>m.legan@osir.szczecinek.pl</w:t>
        </w:r>
      </w:hyperlink>
      <w:r w:rsidR="00510F47">
        <w:rPr>
          <w:rFonts w:asciiTheme="minorHAnsi" w:hAnsiTheme="minorHAnsi"/>
          <w:color w:val="333333"/>
          <w:sz w:val="22"/>
          <w:szCs w:val="22"/>
          <w:lang w:val="en-US"/>
        </w:rPr>
        <w:t xml:space="preserve"> </w:t>
      </w:r>
      <w:r w:rsidRPr="005D3943">
        <w:rPr>
          <w:rFonts w:asciiTheme="minorHAnsi" w:hAnsiTheme="minorHAnsi"/>
          <w:color w:val="333333"/>
          <w:sz w:val="22"/>
          <w:szCs w:val="22"/>
          <w:lang w:val="en-US"/>
        </w:rPr>
        <w:t xml:space="preserve">tel. </w:t>
      </w:r>
      <w:r w:rsidR="00510F47">
        <w:rPr>
          <w:rFonts w:asciiTheme="minorHAnsi" w:hAnsiTheme="minorHAnsi"/>
          <w:color w:val="333333"/>
          <w:sz w:val="22"/>
          <w:szCs w:val="22"/>
          <w:lang w:val="en-US"/>
        </w:rPr>
        <w:t xml:space="preserve">94 37 210 91 (92) , </w:t>
      </w:r>
      <w:r w:rsidRPr="005D3943">
        <w:rPr>
          <w:rFonts w:asciiTheme="minorHAnsi" w:hAnsiTheme="minorHAnsi"/>
          <w:color w:val="333333"/>
          <w:sz w:val="22"/>
          <w:szCs w:val="22"/>
          <w:lang w:val="en-US"/>
        </w:rPr>
        <w:t>662 115 100</w:t>
      </w:r>
    </w:p>
    <w:p w:rsidR="00EA5336" w:rsidRPr="005D3943" w:rsidRDefault="00FF7729" w:rsidP="00FF7729">
      <w:pPr>
        <w:ind w:left="2124" w:right="1021" w:firstLine="708"/>
        <w:rPr>
          <w:rFonts w:asciiTheme="minorHAnsi" w:hAnsiTheme="minorHAnsi"/>
          <w:color w:val="333333"/>
          <w:sz w:val="22"/>
          <w:szCs w:val="22"/>
        </w:rPr>
      </w:pPr>
      <w:r w:rsidRPr="005D3943">
        <w:rPr>
          <w:rFonts w:asciiTheme="minorHAnsi" w:hAnsiTheme="minorHAnsi"/>
          <w:color w:val="333333"/>
          <w:sz w:val="22"/>
          <w:szCs w:val="22"/>
        </w:rPr>
        <w:t xml:space="preserve">bądź osobiście w siedzibie </w:t>
      </w:r>
      <w:proofErr w:type="spellStart"/>
      <w:r w:rsidRPr="005D3943">
        <w:rPr>
          <w:rFonts w:asciiTheme="minorHAnsi" w:hAnsiTheme="minorHAnsi"/>
          <w:color w:val="333333"/>
          <w:sz w:val="22"/>
          <w:szCs w:val="22"/>
        </w:rPr>
        <w:t>OSiR</w:t>
      </w:r>
      <w:proofErr w:type="spellEnd"/>
      <w:r w:rsidRPr="005D3943">
        <w:rPr>
          <w:rFonts w:asciiTheme="minorHAnsi" w:hAnsiTheme="minorHAnsi"/>
          <w:color w:val="333333"/>
          <w:sz w:val="22"/>
          <w:szCs w:val="22"/>
        </w:rPr>
        <w:t xml:space="preserve"> ul. Piłsudskiego 3</w:t>
      </w:r>
      <w:r w:rsidR="00EA5336" w:rsidRPr="005D3943">
        <w:rPr>
          <w:rFonts w:asciiTheme="minorHAnsi" w:hAnsiTheme="minorHAnsi"/>
          <w:color w:val="333333"/>
          <w:sz w:val="22"/>
          <w:szCs w:val="22"/>
        </w:rPr>
        <w:tab/>
      </w:r>
    </w:p>
    <w:p w:rsidR="00BE773C" w:rsidRPr="005D3943" w:rsidRDefault="00BE773C" w:rsidP="00FF7729">
      <w:pPr>
        <w:ind w:right="1021"/>
        <w:rPr>
          <w:rFonts w:asciiTheme="minorHAnsi" w:hAnsiTheme="minorHAnsi" w:cs="Aharoni"/>
          <w:sz w:val="22"/>
          <w:szCs w:val="22"/>
          <w:lang w:bidi="he-IL"/>
        </w:rPr>
      </w:pPr>
    </w:p>
    <w:p w:rsidR="00AE50C8" w:rsidRDefault="00AE50C8">
      <w:pPr>
        <w:ind w:right="1021"/>
        <w:rPr>
          <w:rFonts w:asciiTheme="minorHAnsi" w:hAnsiTheme="minorHAnsi" w:cs="Aharoni"/>
          <w:sz w:val="22"/>
          <w:szCs w:val="22"/>
          <w:lang w:bidi="he-IL"/>
        </w:rPr>
      </w:pPr>
      <w:r w:rsidRPr="00AE50C8">
        <w:rPr>
          <w:rFonts w:asciiTheme="minorHAnsi" w:hAnsiTheme="minorHAnsi" w:cs="Aharoni"/>
          <w:b/>
          <w:sz w:val="22"/>
          <w:szCs w:val="22"/>
          <w:lang w:bidi="he-IL"/>
        </w:rPr>
        <w:t>nagrody</w:t>
      </w:r>
      <w:r>
        <w:rPr>
          <w:rFonts w:asciiTheme="minorHAnsi" w:hAnsiTheme="minorHAnsi" w:cs="Aharoni"/>
          <w:sz w:val="22"/>
          <w:szCs w:val="22"/>
          <w:lang w:bidi="he-IL"/>
        </w:rPr>
        <w:tab/>
      </w:r>
      <w:r>
        <w:rPr>
          <w:rFonts w:asciiTheme="minorHAnsi" w:hAnsiTheme="minorHAnsi" w:cs="Aharoni"/>
          <w:sz w:val="22"/>
          <w:szCs w:val="22"/>
          <w:lang w:bidi="he-IL"/>
        </w:rPr>
        <w:tab/>
      </w:r>
      <w:r>
        <w:rPr>
          <w:rFonts w:asciiTheme="minorHAnsi" w:hAnsiTheme="minorHAnsi" w:cs="Aharoni"/>
          <w:sz w:val="22"/>
          <w:szCs w:val="22"/>
          <w:lang w:bidi="he-IL"/>
        </w:rPr>
        <w:tab/>
        <w:t xml:space="preserve">każde dziecko otrzyma medal, dyplom, nagrodę rzeczową, słodki                </w:t>
      </w:r>
    </w:p>
    <w:p w:rsidR="00F961D7" w:rsidRDefault="00AE50C8">
      <w:pPr>
        <w:ind w:right="1021"/>
        <w:rPr>
          <w:rFonts w:asciiTheme="minorHAnsi" w:hAnsiTheme="minorHAnsi" w:cs="Aharoni"/>
          <w:sz w:val="22"/>
          <w:szCs w:val="22"/>
          <w:lang w:bidi="he-IL"/>
        </w:rPr>
      </w:pPr>
      <w:r>
        <w:rPr>
          <w:rFonts w:asciiTheme="minorHAnsi" w:hAnsiTheme="minorHAnsi" w:cs="Aharoni"/>
          <w:sz w:val="22"/>
          <w:szCs w:val="22"/>
          <w:lang w:bidi="he-IL"/>
        </w:rPr>
        <w:t xml:space="preserve">                                                         upominek</w:t>
      </w:r>
      <w:r w:rsidR="00F961D7">
        <w:rPr>
          <w:rFonts w:asciiTheme="minorHAnsi" w:hAnsiTheme="minorHAnsi" w:cs="Aharoni"/>
          <w:sz w:val="22"/>
          <w:szCs w:val="22"/>
          <w:lang w:bidi="he-IL"/>
        </w:rPr>
        <w:t xml:space="preserve"> oraz każde przedszkole nagrodę rzeczową piłeczki z </w:t>
      </w:r>
    </w:p>
    <w:p w:rsidR="007D5F9F" w:rsidRPr="005D3943" w:rsidRDefault="00F961D7">
      <w:pPr>
        <w:ind w:right="1021"/>
        <w:rPr>
          <w:rFonts w:asciiTheme="minorHAnsi" w:hAnsiTheme="minorHAnsi" w:cs="Aharoni"/>
          <w:sz w:val="22"/>
          <w:szCs w:val="22"/>
          <w:lang w:bidi="he-IL"/>
        </w:rPr>
      </w:pPr>
      <w:r>
        <w:rPr>
          <w:rFonts w:asciiTheme="minorHAnsi" w:hAnsiTheme="minorHAnsi" w:cs="Aharoni"/>
          <w:sz w:val="22"/>
          <w:szCs w:val="22"/>
          <w:lang w:bidi="he-IL"/>
        </w:rPr>
        <w:t xml:space="preserve">                                                         buźkami.</w:t>
      </w:r>
    </w:p>
    <w:p w:rsidR="005D58E5" w:rsidRPr="005D3943" w:rsidRDefault="005D58E5" w:rsidP="005D58E5">
      <w:pPr>
        <w:shd w:val="clear" w:color="auto" w:fill="FFFFFF"/>
        <w:spacing w:line="210" w:lineRule="atLeast"/>
        <w:jc w:val="both"/>
        <w:rPr>
          <w:rFonts w:ascii="Verdana" w:hAnsi="Verdana"/>
          <w:color w:val="333333"/>
          <w:sz w:val="22"/>
          <w:szCs w:val="22"/>
        </w:rPr>
      </w:pPr>
      <w:r w:rsidRPr="005D3943">
        <w:rPr>
          <w:rFonts w:ascii="Verdana" w:hAnsi="Verdana"/>
          <w:color w:val="333333"/>
          <w:sz w:val="22"/>
          <w:szCs w:val="22"/>
        </w:rPr>
        <w:t> </w:t>
      </w:r>
    </w:p>
    <w:p w:rsidR="00E743AD" w:rsidRDefault="00E743AD" w:rsidP="00B838EE">
      <w:pPr>
        <w:ind w:left="-284" w:right="-286"/>
        <w:rPr>
          <w:rFonts w:cs="Aharoni"/>
          <w:sz w:val="22"/>
          <w:szCs w:val="22"/>
          <w:lang w:bidi="he-IL"/>
        </w:rPr>
      </w:pPr>
    </w:p>
    <w:p w:rsidR="00813926" w:rsidRDefault="00813926" w:rsidP="00B838EE">
      <w:pPr>
        <w:ind w:left="-284" w:right="-286"/>
        <w:rPr>
          <w:rFonts w:cs="Aharoni"/>
          <w:sz w:val="22"/>
          <w:szCs w:val="22"/>
          <w:lang w:bidi="he-IL"/>
        </w:rPr>
      </w:pPr>
    </w:p>
    <w:p w:rsidR="00813926" w:rsidRPr="00813926" w:rsidRDefault="00813926" w:rsidP="00813926">
      <w:pPr>
        <w:ind w:right="-286"/>
        <w:rPr>
          <w:rFonts w:cs="Aharoni"/>
          <w:sz w:val="22"/>
          <w:szCs w:val="22"/>
          <w:lang w:bidi="he-IL"/>
        </w:rPr>
      </w:pPr>
    </w:p>
    <w:sectPr w:rsidR="00813926" w:rsidRPr="00813926" w:rsidSect="007D3364">
      <w:type w:val="continuous"/>
      <w:pgSz w:w="11905" w:h="16837" w:code="9"/>
      <w:pgMar w:top="567" w:right="851" w:bottom="851" w:left="851" w:header="709" w:footer="70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nothing"/>
      <w:lvlText w:val="q"/>
      <w:lvlJc w:val="left"/>
      <w:pPr>
        <w:ind w:left="1080" w:hanging="360"/>
      </w:pPr>
      <w:rPr>
        <w:rFonts w:ascii="Wingdings" w:hAnsi="Wingdings"/>
        <w:sz w:val="16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nothing"/>
      <w:lvlText w:val="q"/>
      <w:lvlJc w:val="left"/>
      <w:pPr>
        <w:ind w:left="720" w:hanging="360"/>
      </w:pPr>
      <w:rPr>
        <w:rFonts w:ascii="Wingdings" w:hAnsi="Wingdings"/>
        <w:sz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q"/>
      <w:lvlJc w:val="left"/>
      <w:pPr>
        <w:ind w:left="1425" w:hanging="360"/>
      </w:pPr>
      <w:rPr>
        <w:rFonts w:ascii="Wingdings" w:hAnsi="Wingdings"/>
        <w:sz w:val="16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Roman"/>
      <w:suff w:val="nothing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bullet"/>
      <w:suff w:val="nothing"/>
      <w:lvlText w:val="q"/>
      <w:lvlJc w:val="left"/>
      <w:pPr>
        <w:ind w:left="1440" w:hanging="360"/>
      </w:pPr>
      <w:rPr>
        <w:rFonts w:ascii="Wingdings" w:hAnsi="Wingdings"/>
        <w:sz w:val="16"/>
      </w:rPr>
    </w:lvl>
    <w:lvl w:ilvl="2">
      <w:start w:val="1"/>
      <w:numFmt w:val="lowerRoman"/>
      <w:suff w:val="nothing"/>
      <w:lvlText w:val="%3."/>
      <w:lvlJc w:val="right"/>
      <w:pPr>
        <w:ind w:left="2160" w:hanging="2160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suff w:val="nothing"/>
      <w:lvlText w:val="%6."/>
      <w:lvlJc w:val="right"/>
      <w:pPr>
        <w:ind w:left="4320" w:hanging="4320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suff w:val="nothing"/>
      <w:lvlText w:val="%9."/>
      <w:lvlJc w:val="right"/>
      <w:pPr>
        <w:ind w:left="6480" w:hanging="6480"/>
      </w:pPr>
      <w:rPr>
        <w:rFonts w:cs="Times New Roman"/>
      </w:rPr>
    </w:lvl>
  </w:abstractNum>
  <w:abstractNum w:abstractNumId="4" w15:restartNumberingAfterBreak="0">
    <w:nsid w:val="078058E2"/>
    <w:multiLevelType w:val="hybridMultilevel"/>
    <w:tmpl w:val="60868298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5" w15:restartNumberingAfterBreak="0">
    <w:nsid w:val="10FE21EC"/>
    <w:multiLevelType w:val="hybridMultilevel"/>
    <w:tmpl w:val="1702305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EF20D5"/>
    <w:multiLevelType w:val="hybridMultilevel"/>
    <w:tmpl w:val="3586D158"/>
    <w:lvl w:ilvl="0" w:tplc="BDCCF58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05A42F9"/>
    <w:multiLevelType w:val="hybridMultilevel"/>
    <w:tmpl w:val="F3C470C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5D5A94"/>
    <w:multiLevelType w:val="hybridMultilevel"/>
    <w:tmpl w:val="389ADF3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FD6BB1"/>
    <w:multiLevelType w:val="hybridMultilevel"/>
    <w:tmpl w:val="76EA643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374F6"/>
    <w:multiLevelType w:val="hybridMultilevel"/>
    <w:tmpl w:val="997A722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2D478D"/>
    <w:multiLevelType w:val="hybridMultilevel"/>
    <w:tmpl w:val="D652B546"/>
    <w:lvl w:ilvl="0" w:tplc="70AAB3F2">
      <w:start w:val="12"/>
      <w:numFmt w:val="bullet"/>
      <w:lvlText w:val=""/>
      <w:lvlJc w:val="left"/>
      <w:pPr>
        <w:ind w:left="76" w:hanging="360"/>
      </w:pPr>
      <w:rPr>
        <w:rFonts w:ascii="Symbol" w:eastAsia="Times New Roman" w:hAnsi="Symbol" w:cs="Aharoni" w:hint="default"/>
      </w:rPr>
    </w:lvl>
    <w:lvl w:ilvl="1" w:tplc="041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3866519A"/>
    <w:multiLevelType w:val="hybridMultilevel"/>
    <w:tmpl w:val="AE3821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924F84"/>
    <w:multiLevelType w:val="hybridMultilevel"/>
    <w:tmpl w:val="A734EC9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A868F1"/>
    <w:multiLevelType w:val="hybridMultilevel"/>
    <w:tmpl w:val="82DE276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5C44509"/>
    <w:multiLevelType w:val="hybridMultilevel"/>
    <w:tmpl w:val="7516534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911593"/>
    <w:multiLevelType w:val="hybridMultilevel"/>
    <w:tmpl w:val="D00260D8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7" w15:restartNumberingAfterBreak="0">
    <w:nsid w:val="48977B14"/>
    <w:multiLevelType w:val="hybridMultilevel"/>
    <w:tmpl w:val="0D46A60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6C5113"/>
    <w:multiLevelType w:val="multilevel"/>
    <w:tmpl w:val="6C00D458"/>
    <w:lvl w:ilvl="0">
      <w:start w:val="1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</w:rPr>
    </w:lvl>
    <w:lvl w:ilvl="1">
      <w:start w:val="1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9" w15:restartNumberingAfterBreak="0">
    <w:nsid w:val="5EF10395"/>
    <w:multiLevelType w:val="hybridMultilevel"/>
    <w:tmpl w:val="16D8D60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4442EA"/>
    <w:multiLevelType w:val="multilevel"/>
    <w:tmpl w:val="BA30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712509"/>
    <w:multiLevelType w:val="hybridMultilevel"/>
    <w:tmpl w:val="17F8E68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36E1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7DAC06EB"/>
    <w:multiLevelType w:val="multilevel"/>
    <w:tmpl w:val="35DE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9D2B9E"/>
    <w:multiLevelType w:val="hybridMultilevel"/>
    <w:tmpl w:val="0FD6EC5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7"/>
  </w:num>
  <w:num w:numId="6">
    <w:abstractNumId w:val="15"/>
  </w:num>
  <w:num w:numId="7">
    <w:abstractNumId w:val="20"/>
  </w:num>
  <w:num w:numId="8">
    <w:abstractNumId w:val="23"/>
  </w:num>
  <w:num w:numId="9">
    <w:abstractNumId w:val="8"/>
  </w:num>
  <w:num w:numId="10">
    <w:abstractNumId w:val="13"/>
  </w:num>
  <w:num w:numId="11">
    <w:abstractNumId w:val="21"/>
  </w:num>
  <w:num w:numId="12">
    <w:abstractNumId w:val="19"/>
  </w:num>
  <w:num w:numId="13">
    <w:abstractNumId w:val="5"/>
  </w:num>
  <w:num w:numId="14">
    <w:abstractNumId w:val="24"/>
  </w:num>
  <w:num w:numId="15">
    <w:abstractNumId w:val="12"/>
  </w:num>
  <w:num w:numId="16">
    <w:abstractNumId w:val="7"/>
  </w:num>
  <w:num w:numId="17">
    <w:abstractNumId w:val="10"/>
  </w:num>
  <w:num w:numId="18">
    <w:abstractNumId w:val="14"/>
  </w:num>
  <w:num w:numId="19">
    <w:abstractNumId w:val="4"/>
  </w:num>
  <w:num w:numId="20">
    <w:abstractNumId w:val="9"/>
  </w:num>
  <w:num w:numId="21">
    <w:abstractNumId w:val="16"/>
  </w:num>
  <w:num w:numId="22">
    <w:abstractNumId w:val="18"/>
  </w:num>
  <w:num w:numId="23">
    <w:abstractNumId w:val="6"/>
  </w:num>
  <w:num w:numId="24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D0"/>
    <w:rsid w:val="000510DF"/>
    <w:rsid w:val="00062482"/>
    <w:rsid w:val="000875C5"/>
    <w:rsid w:val="000A29DB"/>
    <w:rsid w:val="0010338F"/>
    <w:rsid w:val="001D411E"/>
    <w:rsid w:val="00252407"/>
    <w:rsid w:val="00284A64"/>
    <w:rsid w:val="002962D0"/>
    <w:rsid w:val="00306FD0"/>
    <w:rsid w:val="00382EF1"/>
    <w:rsid w:val="00385C99"/>
    <w:rsid w:val="003B368A"/>
    <w:rsid w:val="003C0882"/>
    <w:rsid w:val="003E1B40"/>
    <w:rsid w:val="00457BC3"/>
    <w:rsid w:val="00472D6B"/>
    <w:rsid w:val="005009A3"/>
    <w:rsid w:val="00510F47"/>
    <w:rsid w:val="005472E1"/>
    <w:rsid w:val="00561EC8"/>
    <w:rsid w:val="005C2326"/>
    <w:rsid w:val="005C2645"/>
    <w:rsid w:val="005D3943"/>
    <w:rsid w:val="005D58E5"/>
    <w:rsid w:val="00607BAE"/>
    <w:rsid w:val="00703D22"/>
    <w:rsid w:val="00723FD0"/>
    <w:rsid w:val="00754104"/>
    <w:rsid w:val="00774E71"/>
    <w:rsid w:val="007930A4"/>
    <w:rsid w:val="007C2D7D"/>
    <w:rsid w:val="007D2A0E"/>
    <w:rsid w:val="007D3364"/>
    <w:rsid w:val="007D5F9F"/>
    <w:rsid w:val="008118F9"/>
    <w:rsid w:val="00813926"/>
    <w:rsid w:val="008B797F"/>
    <w:rsid w:val="00932E03"/>
    <w:rsid w:val="00942B28"/>
    <w:rsid w:val="009E493C"/>
    <w:rsid w:val="00A21478"/>
    <w:rsid w:val="00A441A9"/>
    <w:rsid w:val="00A55000"/>
    <w:rsid w:val="00A70AEE"/>
    <w:rsid w:val="00AD058B"/>
    <w:rsid w:val="00AE50C8"/>
    <w:rsid w:val="00B3401C"/>
    <w:rsid w:val="00B455C3"/>
    <w:rsid w:val="00B838EE"/>
    <w:rsid w:val="00BA7F23"/>
    <w:rsid w:val="00BE2130"/>
    <w:rsid w:val="00BE773C"/>
    <w:rsid w:val="00C161AD"/>
    <w:rsid w:val="00C301AF"/>
    <w:rsid w:val="00C73ED7"/>
    <w:rsid w:val="00CD4386"/>
    <w:rsid w:val="00CD74C8"/>
    <w:rsid w:val="00CF4A33"/>
    <w:rsid w:val="00DC10E2"/>
    <w:rsid w:val="00DD681C"/>
    <w:rsid w:val="00DE1A22"/>
    <w:rsid w:val="00E556D0"/>
    <w:rsid w:val="00E743AD"/>
    <w:rsid w:val="00EA5336"/>
    <w:rsid w:val="00EB2273"/>
    <w:rsid w:val="00EB76A1"/>
    <w:rsid w:val="00EF7339"/>
    <w:rsid w:val="00F35A99"/>
    <w:rsid w:val="00F961D7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B72918A-CFCE-465F-8450-C96327D1B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7F23"/>
    <w:rPr>
      <w:sz w:val="24"/>
      <w:szCs w:val="24"/>
    </w:rPr>
  </w:style>
  <w:style w:type="paragraph" w:styleId="Nagwek2">
    <w:name w:val="heading 2"/>
    <w:basedOn w:val="Domylnie"/>
    <w:next w:val="Domylnie"/>
    <w:link w:val="Nagwek2Znak"/>
    <w:uiPriority w:val="99"/>
    <w:qFormat/>
    <w:rsid w:val="00BA7F23"/>
    <w:pPr>
      <w:keepNext/>
      <w:jc w:val="center"/>
      <w:outlineLvl w:val="1"/>
    </w:pPr>
    <w:rPr>
      <w:rFonts w:cs="Tahoma"/>
      <w:b/>
      <w:bCs/>
      <w:szCs w:val="20"/>
      <w:lang w:val="de-DE"/>
    </w:rPr>
  </w:style>
  <w:style w:type="paragraph" w:styleId="Nagwek3">
    <w:name w:val="heading 3"/>
    <w:basedOn w:val="Domylnie"/>
    <w:next w:val="Domylnie"/>
    <w:link w:val="Nagwek3Znak"/>
    <w:uiPriority w:val="99"/>
    <w:qFormat/>
    <w:rsid w:val="00BA7F23"/>
    <w:pPr>
      <w:keepNext/>
      <w:outlineLvl w:val="2"/>
    </w:pPr>
    <w:rPr>
      <w:rFonts w:ascii="Tahoma" w:cs="Tahoma"/>
      <w:b/>
      <w:bCs/>
      <w:szCs w:val="2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703D2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703D22"/>
    <w:rPr>
      <w:rFonts w:ascii="Cambria" w:hAnsi="Cambria" w:cs="Times New Roman"/>
      <w:b/>
      <w:bCs/>
      <w:sz w:val="26"/>
      <w:szCs w:val="26"/>
    </w:rPr>
  </w:style>
  <w:style w:type="paragraph" w:customStyle="1" w:styleId="Domylnie">
    <w:name w:val="Domyślnie"/>
    <w:uiPriority w:val="99"/>
    <w:rsid w:val="00BA7F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retekstu">
    <w:name w:val="Treść tekstu"/>
    <w:basedOn w:val="Domylnie"/>
    <w:uiPriority w:val="99"/>
    <w:rsid w:val="00BA7F23"/>
    <w:pPr>
      <w:jc w:val="both"/>
    </w:pPr>
    <w:rPr>
      <w:rFonts w:cs="Tahoma"/>
      <w:b/>
      <w:szCs w:val="20"/>
      <w:lang w:val="de-DE"/>
    </w:rPr>
  </w:style>
  <w:style w:type="paragraph" w:styleId="Lista">
    <w:name w:val="List"/>
    <w:basedOn w:val="Tretekstu"/>
    <w:uiPriority w:val="99"/>
    <w:rsid w:val="00BA7F23"/>
    <w:pPr>
      <w:jc w:val="left"/>
    </w:pPr>
    <w:rPr>
      <w:b w:val="0"/>
      <w:szCs w:val="24"/>
      <w:lang w:val="en-US"/>
    </w:rPr>
  </w:style>
  <w:style w:type="paragraph" w:styleId="Podpis">
    <w:name w:val="Signature"/>
    <w:basedOn w:val="Domylnie"/>
    <w:link w:val="PodpisZnak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character" w:customStyle="1" w:styleId="PodpisZnak">
    <w:name w:val="Podpis Znak"/>
    <w:basedOn w:val="Domylnaczcionkaakapitu"/>
    <w:link w:val="Podpis"/>
    <w:uiPriority w:val="99"/>
    <w:semiHidden/>
    <w:locked/>
    <w:rsid w:val="00703D22"/>
    <w:rPr>
      <w:rFonts w:cs="Times New Roman"/>
      <w:sz w:val="24"/>
      <w:szCs w:val="24"/>
    </w:rPr>
  </w:style>
  <w:style w:type="paragraph" w:customStyle="1" w:styleId="Indeks">
    <w:name w:val="Indeks"/>
    <w:basedOn w:val="Domylnie"/>
    <w:uiPriority w:val="99"/>
    <w:rsid w:val="00BA7F23"/>
    <w:rPr>
      <w:rFonts w:ascii="Tahoma" w:cs="Tahoma"/>
      <w:lang w:val="de-DE"/>
    </w:rPr>
  </w:style>
  <w:style w:type="paragraph" w:styleId="Nagwek">
    <w:name w:val="header"/>
    <w:basedOn w:val="Domylnie"/>
    <w:next w:val="Tretekstu"/>
    <w:link w:val="NagwekZnak"/>
    <w:uiPriority w:val="99"/>
    <w:rsid w:val="00BA7F23"/>
    <w:pPr>
      <w:keepNext/>
      <w:spacing w:before="240" w:after="120"/>
    </w:pPr>
    <w:rPr>
      <w:rFonts w:ascii="Arial"/>
      <w:sz w:val="28"/>
      <w:szCs w:val="28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03D22"/>
    <w:rPr>
      <w:rFonts w:cs="Times New Roman"/>
      <w:sz w:val="24"/>
      <w:szCs w:val="24"/>
    </w:rPr>
  </w:style>
  <w:style w:type="paragraph" w:customStyle="1" w:styleId="WW-Podpis">
    <w:name w:val="WW-Podpis"/>
    <w:basedOn w:val="Domylnie"/>
    <w:uiPriority w:val="99"/>
    <w:rsid w:val="00BA7F23"/>
    <w:pPr>
      <w:spacing w:before="120" w:after="120"/>
    </w:pPr>
    <w:rPr>
      <w:rFonts w:ascii="Tahoma" w:cs="Tahoma"/>
      <w:i/>
      <w:iCs/>
      <w:sz w:val="20"/>
      <w:szCs w:val="20"/>
      <w:lang w:val="de-DE"/>
    </w:rPr>
  </w:style>
  <w:style w:type="paragraph" w:customStyle="1" w:styleId="WW-Indeks">
    <w:name w:val="WW-Indeks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">
    <w:name w:val="WW-Nagłówek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">
    <w:name w:val="WW-Podpis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">
    <w:name w:val="WW-Indeks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">
    <w:name w:val="WW-Nagłówek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1">
    <w:name w:val="WW-Podpis1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1">
    <w:name w:val="WW-Indeks1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1">
    <w:name w:val="WW-Nagłówek1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11">
    <w:name w:val="WW-Podpis11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11">
    <w:name w:val="WW-Indeks11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11">
    <w:name w:val="WW-Nagłówek11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Zawartoramki">
    <w:name w:val="Zawartość ramk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">
    <w:name w:val="WW-Zawartość ramk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">
    <w:name w:val="WW-Zawartość ramki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1">
    <w:name w:val="WW-Zawartość ramki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11">
    <w:name w:val="WW-Zawartość ramki1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Zawartotabeli">
    <w:name w:val="Zawartość tabel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">
    <w:name w:val="WW-Zawartość tabel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">
    <w:name w:val="WW-Zawartość tabeli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1">
    <w:name w:val="WW-Zawartość tabeli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11">
    <w:name w:val="WW-Zawartość tabeli1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Nagwektabeli">
    <w:name w:val="Nagłówek tabeli"/>
    <w:basedOn w:val="Zawartotabeli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uiPriority w:val="99"/>
    <w:rsid w:val="00BA7F23"/>
    <w:pPr>
      <w:jc w:val="center"/>
    </w:pPr>
    <w:rPr>
      <w:b/>
      <w:bCs/>
      <w:i/>
      <w:iCs/>
    </w:rPr>
  </w:style>
  <w:style w:type="character" w:customStyle="1" w:styleId="RTFNum21">
    <w:name w:val="RTF_Num 2 1"/>
    <w:uiPriority w:val="99"/>
    <w:rsid w:val="00BA7F23"/>
    <w:rPr>
      <w:lang w:val="en-US"/>
    </w:rPr>
  </w:style>
  <w:style w:type="character" w:customStyle="1" w:styleId="RTFNum22">
    <w:name w:val="RTF_Num 2 2"/>
    <w:uiPriority w:val="99"/>
    <w:rsid w:val="00BA7F23"/>
    <w:rPr>
      <w:rFonts w:ascii="Wingdings"/>
      <w:sz w:val="16"/>
      <w:lang w:val="en-US"/>
    </w:rPr>
  </w:style>
  <w:style w:type="character" w:customStyle="1" w:styleId="RTFNum23">
    <w:name w:val="RTF_Num 2 3"/>
    <w:uiPriority w:val="99"/>
    <w:rsid w:val="00BA7F23"/>
    <w:rPr>
      <w:lang w:val="en-US"/>
    </w:rPr>
  </w:style>
  <w:style w:type="character" w:customStyle="1" w:styleId="RTFNum24">
    <w:name w:val="RTF_Num 2 4"/>
    <w:uiPriority w:val="99"/>
    <w:rsid w:val="00BA7F23"/>
    <w:rPr>
      <w:lang w:val="en-US"/>
    </w:rPr>
  </w:style>
  <w:style w:type="character" w:customStyle="1" w:styleId="RTFNum25">
    <w:name w:val="RTF_Num 2 5"/>
    <w:uiPriority w:val="99"/>
    <w:rsid w:val="00BA7F23"/>
    <w:rPr>
      <w:lang w:val="en-US"/>
    </w:rPr>
  </w:style>
  <w:style w:type="character" w:customStyle="1" w:styleId="RTFNum26">
    <w:name w:val="RTF_Num 2 6"/>
    <w:uiPriority w:val="99"/>
    <w:rsid w:val="00BA7F23"/>
    <w:rPr>
      <w:lang w:val="en-US"/>
    </w:rPr>
  </w:style>
  <w:style w:type="character" w:customStyle="1" w:styleId="RTFNum27">
    <w:name w:val="RTF_Num 2 7"/>
    <w:uiPriority w:val="99"/>
    <w:rsid w:val="00BA7F23"/>
    <w:rPr>
      <w:lang w:val="en-US"/>
    </w:rPr>
  </w:style>
  <w:style w:type="character" w:customStyle="1" w:styleId="RTFNum28">
    <w:name w:val="RTF_Num 2 8"/>
    <w:uiPriority w:val="99"/>
    <w:rsid w:val="00BA7F23"/>
    <w:rPr>
      <w:lang w:val="en-US"/>
    </w:rPr>
  </w:style>
  <w:style w:type="character" w:customStyle="1" w:styleId="RTFNum29">
    <w:name w:val="RTF_Num 2 9"/>
    <w:uiPriority w:val="99"/>
    <w:rsid w:val="00BA7F23"/>
    <w:rPr>
      <w:lang w:val="en-US"/>
    </w:rPr>
  </w:style>
  <w:style w:type="character" w:customStyle="1" w:styleId="RTFNum213">
    <w:name w:val="RTF_Num 2 13"/>
    <w:uiPriority w:val="99"/>
    <w:rsid w:val="00BA7F23"/>
    <w:rPr>
      <w:rFonts w:ascii="Wingdings"/>
      <w:sz w:val="16"/>
      <w:lang w:val="en-US"/>
    </w:rPr>
  </w:style>
  <w:style w:type="character" w:customStyle="1" w:styleId="RTFNum212">
    <w:name w:val="RTF_Num 2 12"/>
    <w:uiPriority w:val="99"/>
    <w:rsid w:val="00BA7F23"/>
    <w:rPr>
      <w:rFonts w:ascii="Wingdings"/>
      <w:sz w:val="16"/>
      <w:lang w:val="en-US"/>
    </w:rPr>
  </w:style>
  <w:style w:type="character" w:customStyle="1" w:styleId="RTFNum211">
    <w:name w:val="RTF_Num 2 11"/>
    <w:uiPriority w:val="99"/>
    <w:rsid w:val="00BA7F23"/>
    <w:rPr>
      <w:rFonts w:ascii="Wingdings"/>
      <w:sz w:val="16"/>
      <w:lang w:val="en-US"/>
    </w:rPr>
  </w:style>
  <w:style w:type="character" w:customStyle="1" w:styleId="WW8Num1z0">
    <w:name w:val="WW8Num1z0"/>
    <w:uiPriority w:val="99"/>
    <w:rsid w:val="00BA7F23"/>
    <w:rPr>
      <w:rFonts w:ascii="Wingdings"/>
      <w:sz w:val="16"/>
      <w:lang w:val="de-DE"/>
    </w:rPr>
  </w:style>
  <w:style w:type="character" w:customStyle="1" w:styleId="WW8Num2z0">
    <w:name w:val="WW8Num2z0"/>
    <w:uiPriority w:val="99"/>
    <w:rsid w:val="00BA7F23"/>
    <w:rPr>
      <w:rFonts w:ascii="Wingdings"/>
      <w:sz w:val="16"/>
      <w:lang w:val="de-DE"/>
    </w:rPr>
  </w:style>
  <w:style w:type="character" w:customStyle="1" w:styleId="WW8Num3z0">
    <w:name w:val="WW8Num3z0"/>
    <w:uiPriority w:val="99"/>
    <w:rsid w:val="00BA7F23"/>
    <w:rPr>
      <w:rFonts w:ascii="Wingdings"/>
      <w:sz w:val="16"/>
      <w:lang w:val="de-DE"/>
    </w:rPr>
  </w:style>
  <w:style w:type="character" w:customStyle="1" w:styleId="WW8Num4z1">
    <w:name w:val="WW8Num4z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">
    <w:name w:val="WW-Absatz-Standardschriftart"/>
    <w:uiPriority w:val="99"/>
    <w:rsid w:val="00BA7F23"/>
    <w:rPr>
      <w:lang w:val="de-DE"/>
    </w:rPr>
  </w:style>
  <w:style w:type="character" w:customStyle="1" w:styleId="WW-WW8Num1z0">
    <w:name w:val="WW-WW8Num1z0"/>
    <w:uiPriority w:val="99"/>
    <w:rsid w:val="00BA7F23"/>
    <w:rPr>
      <w:rFonts w:ascii="Wingdings"/>
      <w:sz w:val="16"/>
      <w:lang w:val="de-DE"/>
    </w:rPr>
  </w:style>
  <w:style w:type="character" w:customStyle="1" w:styleId="WW-WW8Num2z0">
    <w:name w:val="WW-WW8Num2z0"/>
    <w:uiPriority w:val="99"/>
    <w:rsid w:val="00BA7F23"/>
    <w:rPr>
      <w:rFonts w:ascii="Wingdings"/>
      <w:sz w:val="16"/>
      <w:lang w:val="de-DE"/>
    </w:rPr>
  </w:style>
  <w:style w:type="character" w:customStyle="1" w:styleId="WW-WW8Num3z0">
    <w:name w:val="WW-WW8Num3z0"/>
    <w:uiPriority w:val="99"/>
    <w:rsid w:val="00BA7F23"/>
    <w:rPr>
      <w:rFonts w:ascii="Wingdings"/>
      <w:sz w:val="16"/>
      <w:lang w:val="de-DE"/>
    </w:rPr>
  </w:style>
  <w:style w:type="character" w:customStyle="1" w:styleId="WW-WW8Num4z1">
    <w:name w:val="WW-WW8Num4z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">
    <w:name w:val="WW-Absatz-Standardschriftart1"/>
    <w:uiPriority w:val="99"/>
    <w:rsid w:val="00BA7F23"/>
    <w:rPr>
      <w:lang w:val="de-DE"/>
    </w:rPr>
  </w:style>
  <w:style w:type="character" w:customStyle="1" w:styleId="WW-WW8Num1z01">
    <w:name w:val="WW-WW8Num1z01"/>
    <w:uiPriority w:val="99"/>
    <w:rsid w:val="00BA7F23"/>
    <w:rPr>
      <w:rFonts w:ascii="Wingdings"/>
      <w:sz w:val="16"/>
      <w:lang w:val="de-DE"/>
    </w:rPr>
  </w:style>
  <w:style w:type="character" w:customStyle="1" w:styleId="WW-WW8Num2z01">
    <w:name w:val="WW-WW8Num2z01"/>
    <w:uiPriority w:val="99"/>
    <w:rsid w:val="00BA7F23"/>
    <w:rPr>
      <w:rFonts w:ascii="Wingdings"/>
      <w:sz w:val="16"/>
      <w:lang w:val="de-DE"/>
    </w:rPr>
  </w:style>
  <w:style w:type="character" w:customStyle="1" w:styleId="WW-WW8Num3z01">
    <w:name w:val="WW-WW8Num3z01"/>
    <w:uiPriority w:val="99"/>
    <w:rsid w:val="00BA7F23"/>
    <w:rPr>
      <w:rFonts w:ascii="Wingdings"/>
      <w:sz w:val="16"/>
      <w:lang w:val="de-DE"/>
    </w:rPr>
  </w:style>
  <w:style w:type="character" w:customStyle="1" w:styleId="WW-WW8Num4z11">
    <w:name w:val="WW-WW8Num4z1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1">
    <w:name w:val="WW-Absatz-Standardschriftart11"/>
    <w:uiPriority w:val="99"/>
    <w:rsid w:val="00BA7F23"/>
    <w:rPr>
      <w:lang w:val="de-DE"/>
    </w:rPr>
  </w:style>
  <w:style w:type="character" w:customStyle="1" w:styleId="WW-WW8Num1z011">
    <w:name w:val="WW-WW8Num1z011"/>
    <w:uiPriority w:val="99"/>
    <w:rsid w:val="00BA7F23"/>
    <w:rPr>
      <w:rFonts w:ascii="Wingdings"/>
      <w:sz w:val="16"/>
      <w:lang w:val="de-DE"/>
    </w:rPr>
  </w:style>
  <w:style w:type="character" w:customStyle="1" w:styleId="WW-WW8Num2z011">
    <w:name w:val="WW-WW8Num2z011"/>
    <w:uiPriority w:val="99"/>
    <w:rsid w:val="00BA7F23"/>
    <w:rPr>
      <w:rFonts w:ascii="Wingdings"/>
      <w:sz w:val="16"/>
      <w:lang w:val="de-DE"/>
    </w:rPr>
  </w:style>
  <w:style w:type="character" w:customStyle="1" w:styleId="WW-WW8Num3z011">
    <w:name w:val="WW-WW8Num3z011"/>
    <w:uiPriority w:val="99"/>
    <w:rsid w:val="00BA7F23"/>
    <w:rPr>
      <w:rFonts w:ascii="Wingdings"/>
      <w:sz w:val="16"/>
      <w:lang w:val="de-DE"/>
    </w:rPr>
  </w:style>
  <w:style w:type="character" w:customStyle="1" w:styleId="WW-WW8Num4z111">
    <w:name w:val="WW-WW8Num4z11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11">
    <w:name w:val="WW-Absatz-Standardschriftart111"/>
    <w:uiPriority w:val="99"/>
    <w:rsid w:val="00BA7F23"/>
    <w:rPr>
      <w:lang w:val="de-DE"/>
    </w:rPr>
  </w:style>
  <w:style w:type="character" w:customStyle="1" w:styleId="WW-WW8Num1z0111">
    <w:name w:val="WW-WW8Num1z0111"/>
    <w:uiPriority w:val="99"/>
    <w:rsid w:val="00BA7F23"/>
    <w:rPr>
      <w:rFonts w:ascii="Wingdings"/>
      <w:sz w:val="16"/>
      <w:lang w:val="de-DE"/>
    </w:rPr>
  </w:style>
  <w:style w:type="character" w:customStyle="1" w:styleId="WW8Num1z1">
    <w:name w:val="WW8Num1z1"/>
    <w:uiPriority w:val="99"/>
    <w:rsid w:val="00BA7F23"/>
    <w:rPr>
      <w:rFonts w:ascii="Courier New"/>
      <w:lang w:val="de-DE"/>
    </w:rPr>
  </w:style>
  <w:style w:type="character" w:customStyle="1" w:styleId="WW8Num1z2">
    <w:name w:val="WW8Num1z2"/>
    <w:uiPriority w:val="99"/>
    <w:rsid w:val="00BA7F23"/>
    <w:rPr>
      <w:rFonts w:ascii="Wingdings"/>
      <w:lang w:val="de-DE"/>
    </w:rPr>
  </w:style>
  <w:style w:type="character" w:customStyle="1" w:styleId="WW8Num1z3">
    <w:name w:val="WW8Num1z3"/>
    <w:uiPriority w:val="99"/>
    <w:rsid w:val="00BA7F23"/>
    <w:rPr>
      <w:rFonts w:ascii="Symbol"/>
      <w:lang w:val="de-DE"/>
    </w:rPr>
  </w:style>
  <w:style w:type="character" w:customStyle="1" w:styleId="WW-WW8Num2z0111">
    <w:name w:val="WW-WW8Num2z0111"/>
    <w:uiPriority w:val="99"/>
    <w:rsid w:val="00BA7F23"/>
    <w:rPr>
      <w:rFonts w:ascii="Wingdings"/>
      <w:sz w:val="16"/>
      <w:lang w:val="de-DE"/>
    </w:rPr>
  </w:style>
  <w:style w:type="character" w:customStyle="1" w:styleId="WW8Num2z1">
    <w:name w:val="WW8Num2z1"/>
    <w:uiPriority w:val="99"/>
    <w:rsid w:val="00BA7F23"/>
    <w:rPr>
      <w:rFonts w:ascii="Courier New"/>
      <w:lang w:val="de-DE"/>
    </w:rPr>
  </w:style>
  <w:style w:type="character" w:customStyle="1" w:styleId="WW8Num2z2">
    <w:name w:val="WW8Num2z2"/>
    <w:uiPriority w:val="99"/>
    <w:rsid w:val="00BA7F23"/>
    <w:rPr>
      <w:rFonts w:ascii="Wingdings"/>
      <w:lang w:val="de-DE"/>
    </w:rPr>
  </w:style>
  <w:style w:type="character" w:customStyle="1" w:styleId="WW8Num2z3">
    <w:name w:val="WW8Num2z3"/>
    <w:uiPriority w:val="99"/>
    <w:rsid w:val="00BA7F23"/>
    <w:rPr>
      <w:rFonts w:ascii="Symbol"/>
      <w:lang w:val="de-DE"/>
    </w:rPr>
  </w:style>
  <w:style w:type="character" w:customStyle="1" w:styleId="WW-WW8Num3z0111">
    <w:name w:val="WW-WW8Num3z0111"/>
    <w:uiPriority w:val="99"/>
    <w:rsid w:val="00BA7F23"/>
    <w:rPr>
      <w:rFonts w:ascii="Wingdings"/>
      <w:sz w:val="16"/>
      <w:lang w:val="de-DE"/>
    </w:rPr>
  </w:style>
  <w:style w:type="character" w:customStyle="1" w:styleId="WW8Num3z1">
    <w:name w:val="WW8Num3z1"/>
    <w:uiPriority w:val="99"/>
    <w:rsid w:val="00BA7F23"/>
    <w:rPr>
      <w:rFonts w:ascii="Courier New"/>
      <w:lang w:val="de-DE"/>
    </w:rPr>
  </w:style>
  <w:style w:type="character" w:customStyle="1" w:styleId="WW8Num3z2">
    <w:name w:val="WW8Num3z2"/>
    <w:uiPriority w:val="99"/>
    <w:rsid w:val="00BA7F23"/>
    <w:rPr>
      <w:rFonts w:ascii="Wingdings"/>
      <w:lang w:val="de-DE"/>
    </w:rPr>
  </w:style>
  <w:style w:type="character" w:customStyle="1" w:styleId="WW8Num3z3">
    <w:name w:val="WW8Num3z3"/>
    <w:uiPriority w:val="99"/>
    <w:rsid w:val="00BA7F23"/>
    <w:rPr>
      <w:rFonts w:ascii="Symbol"/>
      <w:lang w:val="de-DE"/>
    </w:rPr>
  </w:style>
  <w:style w:type="character" w:customStyle="1" w:styleId="WW8Num4z0">
    <w:name w:val="WW8Num4z0"/>
    <w:uiPriority w:val="99"/>
    <w:rsid w:val="00BA7F23"/>
    <w:rPr>
      <w:rFonts w:ascii="Wingdings"/>
      <w:sz w:val="16"/>
      <w:lang w:val="de-DE"/>
    </w:rPr>
  </w:style>
  <w:style w:type="character" w:customStyle="1" w:styleId="WW-WW8Num4z1111">
    <w:name w:val="WW-WW8Num4z1111"/>
    <w:uiPriority w:val="99"/>
    <w:rsid w:val="00BA7F23"/>
    <w:rPr>
      <w:rFonts w:ascii="Courier New"/>
      <w:lang w:val="de-DE"/>
    </w:rPr>
  </w:style>
  <w:style w:type="character" w:customStyle="1" w:styleId="WW8Num4z2">
    <w:name w:val="WW8Num4z2"/>
    <w:uiPriority w:val="99"/>
    <w:rsid w:val="00BA7F23"/>
    <w:rPr>
      <w:rFonts w:ascii="Wingdings"/>
      <w:lang w:val="de-DE"/>
    </w:rPr>
  </w:style>
  <w:style w:type="character" w:customStyle="1" w:styleId="WW8Num4z3">
    <w:name w:val="WW8Num4z3"/>
    <w:uiPriority w:val="99"/>
    <w:rsid w:val="00BA7F23"/>
    <w:rPr>
      <w:rFonts w:ascii="Symbol"/>
      <w:lang w:val="de-DE"/>
    </w:rPr>
  </w:style>
  <w:style w:type="character" w:customStyle="1" w:styleId="WW8Num5z1">
    <w:name w:val="WW8Num5z1"/>
    <w:uiPriority w:val="99"/>
    <w:rsid w:val="00BA7F23"/>
    <w:rPr>
      <w:rFonts w:ascii="Wingdings"/>
      <w:sz w:val="16"/>
      <w:lang w:val="de-DE"/>
    </w:rPr>
  </w:style>
  <w:style w:type="character" w:customStyle="1" w:styleId="WW-Domylnaczcionkaakapitu">
    <w:name w:val="WW-Domyślna czcionka akapitu"/>
    <w:uiPriority w:val="99"/>
    <w:rsid w:val="00BA7F23"/>
    <w:rPr>
      <w:lang w:val="de-DE"/>
    </w:rPr>
  </w:style>
  <w:style w:type="character" w:customStyle="1" w:styleId="hdrfont1">
    <w:name w:val="hdr_font1"/>
    <w:basedOn w:val="WW-Domylnaczcionkaakapitu"/>
    <w:uiPriority w:val="99"/>
    <w:rsid w:val="00BA7F23"/>
    <w:rPr>
      <w:rFonts w:ascii="Verdana" w:cs="Tahoma"/>
      <w:b/>
      <w:bCs/>
      <w:color w:val="FFFFFF"/>
      <w:sz w:val="22"/>
      <w:szCs w:val="22"/>
      <w:lang w:val="en-US"/>
    </w:rPr>
  </w:style>
  <w:style w:type="character" w:customStyle="1" w:styleId="czeinternetowe">
    <w:name w:val="Łącze internetowe"/>
    <w:basedOn w:val="WW-Domylnaczcionkaakapitu"/>
    <w:uiPriority w:val="99"/>
    <w:rsid w:val="00BA7F23"/>
    <w:rPr>
      <w:rFonts w:cs="Tahoma"/>
      <w:color w:val="333399"/>
      <w:u w:val="single"/>
      <w:lang w:val="en-US"/>
    </w:rPr>
  </w:style>
  <w:style w:type="paragraph" w:styleId="NormalnyWeb">
    <w:name w:val="Normal (Web)"/>
    <w:basedOn w:val="Normalny"/>
    <w:uiPriority w:val="99"/>
    <w:rsid w:val="00BA7F23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character" w:styleId="Hipercze">
    <w:name w:val="Hyperlink"/>
    <w:basedOn w:val="Domylnaczcionkaakapitu"/>
    <w:uiPriority w:val="99"/>
    <w:rsid w:val="00BA7F2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rsid w:val="00BA7F23"/>
    <w:rPr>
      <w:rFonts w:cs="Times New Roman"/>
      <w:color w:val="800080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BA7F23"/>
    <w:pPr>
      <w:ind w:left="360"/>
    </w:pPr>
    <w:rPr>
      <w:sz w:val="4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703D22"/>
    <w:rPr>
      <w:rFonts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AD05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058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D58E5"/>
  </w:style>
  <w:style w:type="paragraph" w:styleId="Akapitzlist">
    <w:name w:val="List Paragraph"/>
    <w:basedOn w:val="Normalny"/>
    <w:uiPriority w:val="34"/>
    <w:qFormat/>
    <w:rsid w:val="00813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1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9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7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4893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62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6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6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3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0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8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3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90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5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4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69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6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0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8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68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09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0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6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8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55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48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080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4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.legan@osir.szczecine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TURNIEJU MINI PIŁKI NOŻNEJ</vt:lpstr>
    </vt:vector>
  </TitlesOfParts>
  <Company>Microsoft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TURNIEJU MINI PIŁKI NOŻNEJ</dc:title>
  <dc:subject/>
  <dc:creator>Aga</dc:creator>
  <cp:keywords/>
  <dc:description/>
  <cp:lastModifiedBy>Magda</cp:lastModifiedBy>
  <cp:revision>10</cp:revision>
  <cp:lastPrinted>2015-09-16T06:15:00Z</cp:lastPrinted>
  <dcterms:created xsi:type="dcterms:W3CDTF">2015-09-02T05:50:00Z</dcterms:created>
  <dcterms:modified xsi:type="dcterms:W3CDTF">2015-09-16T06:21:00Z</dcterms:modified>
</cp:coreProperties>
</file>